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CE0" w:rsidRDefault="00557182" w:rsidP="009E6561">
      <w:pPr>
        <w:pStyle w:val="Heading3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-52070</wp:posOffset>
                </wp:positionV>
                <wp:extent cx="238760" cy="213995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CAF" w:rsidRDefault="00066CA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6.5pt;margin-top:-4.1pt;width:18.8pt;height:16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" stroked="f">
                <v:textbox style="mso-fit-shape-to-text:t">
                  <w:txbxContent>
                    <w:p w:rsidR="00066CAF" w:rsidRDefault="00066CAF"/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en-GB" w:eastAsia="en-GB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6569710</wp:posOffset>
            </wp:positionH>
            <wp:positionV relativeFrom="paragraph">
              <wp:posOffset>9504045</wp:posOffset>
            </wp:positionV>
            <wp:extent cx="911225" cy="680085"/>
            <wp:effectExtent l="0" t="0" r="3175" b="5715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val="en-GB" w:eastAsia="en-GB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6569710</wp:posOffset>
            </wp:positionH>
            <wp:positionV relativeFrom="paragraph">
              <wp:posOffset>9504045</wp:posOffset>
            </wp:positionV>
            <wp:extent cx="911225" cy="680085"/>
            <wp:effectExtent l="0" t="0" r="3175" b="5715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-1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1701"/>
        <w:gridCol w:w="557"/>
        <w:gridCol w:w="10"/>
        <w:gridCol w:w="142"/>
        <w:gridCol w:w="582"/>
        <w:gridCol w:w="1818"/>
        <w:gridCol w:w="9"/>
        <w:gridCol w:w="16"/>
        <w:gridCol w:w="268"/>
        <w:gridCol w:w="142"/>
        <w:gridCol w:w="567"/>
        <w:gridCol w:w="567"/>
        <w:gridCol w:w="1842"/>
      </w:tblGrid>
      <w:tr w:rsidR="000477CB" w:rsidRPr="0090679F" w:rsidTr="000477CB">
        <w:trPr>
          <w:trHeight w:val="267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77CB" w:rsidRPr="0090679F" w:rsidRDefault="00557182" w:rsidP="000477CB">
            <w:pPr>
              <w:pStyle w:val="Centered"/>
            </w:pPr>
            <w:r>
              <w:rPr>
                <w:rFonts w:ascii="Arial" w:hAnsi="Arial" w:cs="Arial"/>
                <w:noProof/>
                <w:color w:val="0000FF"/>
                <w:lang w:val="en-GB" w:eastAsia="en-GB"/>
              </w:rPr>
              <w:drawing>
                <wp:inline distT="0" distB="0" distL="0" distR="0">
                  <wp:extent cx="438150" cy="561975"/>
                  <wp:effectExtent l="0" t="0" r="0" b="9525"/>
                  <wp:docPr id="1" name="Picture 1" descr="http://tbn3.google.com/images?q=tbn:Fztb7dGR2fJFtM:http://www.godwinjunior.org.uk/wp-content/uploads/2007/06/quality-mark-2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bn3.google.com/images?q=tbn:Fztb7dGR2fJFtM:http://www.godwinjunior.org.uk/wp-content/uploads/2007/06/quality-mark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77CB" w:rsidRPr="0090679F" w:rsidRDefault="00557182" w:rsidP="000477CB">
            <w:pPr>
              <w:pStyle w:val="Centered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94615</wp:posOffset>
                      </wp:positionV>
                      <wp:extent cx="954405" cy="627380"/>
                      <wp:effectExtent l="0" t="0" r="2540" b="3175"/>
                      <wp:wrapNone/>
                      <wp:docPr id="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4405" cy="627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77CB" w:rsidRDefault="00557182" w:rsidP="000477CB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0000FF"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695325" cy="514350"/>
                                        <wp:effectExtent l="0" t="0" r="9525" b="0"/>
                                        <wp:docPr id="3" name="Picture 3" descr="http://tbn0.google.com/images?q=tbn:_t1AeeZ8HFtFgM:http://www.htc.uhi.ac.uk/IIP.gif">
                                          <a:hlinkClick xmlns:a="http://schemas.openxmlformats.org/drawingml/2006/main" r:id="rId8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http://tbn0.google.com/images?q=tbn:_t1AeeZ8HFtFgM:http://www.htc.uhi.ac.uk/IIP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5325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left:0;text-align:left;margin-left:2.75pt;margin-top:7.45pt;width:75.15pt;height:49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" stroked="f">
                      <v:textbox style="mso-fit-shape-to-text:t">
                        <w:txbxContent>
                          <w:p w:rsidR="000477CB" w:rsidRDefault="00557182" w:rsidP="000477CB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695325" cy="514350"/>
                                  <wp:effectExtent l="0" t="0" r="9525" b="0"/>
                                  <wp:docPr id="3" name="Picture 3" descr="http://tbn0.google.com/images?q=tbn:_t1AeeZ8HFtFgM:http://www.htc.uhi.ac.uk/IIP.gif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tbn0.google.com/images?q=tbn:_t1AeeZ8HFtFgM:http://www.htc.uhi.ac.uk/IIP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77CB" w:rsidRPr="0090679F" w:rsidRDefault="000477CB" w:rsidP="000477CB">
            <w:pPr>
              <w:pStyle w:val="Centered"/>
            </w:pPr>
            <w:r w:rsidRPr="00442266">
              <w:rPr>
                <w:b/>
                <w:sz w:val="28"/>
                <w:szCs w:val="28"/>
              </w:rPr>
              <w:t>ADMISSIONS FORM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7CB" w:rsidRPr="0090679F" w:rsidRDefault="00557182" w:rsidP="00E03E1F">
            <w:pPr>
              <w:pStyle w:val="Centered"/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85900" cy="762000"/>
                  <wp:effectExtent l="0" t="0" r="0" b="0"/>
                  <wp:docPr id="4" name="Picture 4" descr="Logo_Nursery_School_CMYK_1000x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Nursery_School_CMYK_1000x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0DE" w:rsidRPr="0090679F" w:rsidTr="000477CB">
        <w:trPr>
          <w:trHeight w:val="311"/>
        </w:trPr>
        <w:tc>
          <w:tcPr>
            <w:tcW w:w="93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10DE" w:rsidRPr="0090679F" w:rsidRDefault="001010DE" w:rsidP="003B420C">
            <w:r>
              <w:t>This form must be completed by the Parent</w:t>
            </w:r>
            <w:r w:rsidR="00176321">
              <w:t xml:space="preserve"> or </w:t>
            </w:r>
            <w:r>
              <w:t>Guardian seeking admission to the school for each child</w:t>
            </w:r>
          </w:p>
        </w:tc>
      </w:tr>
      <w:tr w:rsidR="0015140E" w:rsidRPr="0090679F" w:rsidTr="000477CB">
        <w:trPr>
          <w:trHeight w:val="223"/>
        </w:trPr>
        <w:tc>
          <w:tcPr>
            <w:tcW w:w="9356" w:type="dxa"/>
            <w:gridSpan w:val="15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15140E" w:rsidRPr="0090679F" w:rsidRDefault="0015140E" w:rsidP="00761EAD"/>
        </w:tc>
      </w:tr>
      <w:tr w:rsidR="00BE1480" w:rsidRPr="0090679F" w:rsidTr="000477CB">
        <w:trPr>
          <w:trHeight w:val="288"/>
        </w:trPr>
        <w:tc>
          <w:tcPr>
            <w:tcW w:w="9356" w:type="dxa"/>
            <w:gridSpan w:val="15"/>
            <w:shd w:val="clear" w:color="auto" w:fill="E6E6E6"/>
            <w:vAlign w:val="center"/>
          </w:tcPr>
          <w:p w:rsidR="00BE1480" w:rsidRPr="0090679F" w:rsidRDefault="00AE4E21" w:rsidP="00D01268">
            <w:pPr>
              <w:pStyle w:val="Heading2"/>
            </w:pPr>
            <w:r>
              <w:t>CHILD</w:t>
            </w:r>
            <w:r w:rsidR="00BE1480" w:rsidRPr="0090679F">
              <w:t xml:space="preserve"> </w:t>
            </w:r>
            <w:r w:rsidR="00BE1480">
              <w:t>INFORMATION</w:t>
            </w:r>
          </w:p>
        </w:tc>
      </w:tr>
      <w:tr w:rsidR="00BF202B" w:rsidRPr="0090679F" w:rsidTr="000477CB">
        <w:trPr>
          <w:trHeight w:val="87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F202B" w:rsidRPr="0090679F" w:rsidRDefault="00BF202B" w:rsidP="00761EAD">
            <w:pPr>
              <w:pStyle w:val="Centered"/>
            </w:pPr>
          </w:p>
        </w:tc>
      </w:tr>
      <w:tr w:rsidR="0025584E" w:rsidRPr="0090679F" w:rsidTr="000477CB">
        <w:trPr>
          <w:trHeight w:val="288"/>
        </w:trPr>
        <w:tc>
          <w:tcPr>
            <w:tcW w:w="3403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25584E" w:rsidRPr="0090679F" w:rsidRDefault="0025584E" w:rsidP="00761EAD">
            <w:r>
              <w:t>Child’s</w:t>
            </w:r>
            <w:r w:rsidRPr="0090679F">
              <w:t xml:space="preserve"> </w:t>
            </w:r>
            <w:r>
              <w:t>l</w:t>
            </w:r>
            <w:r w:rsidRPr="0090679F">
              <w:t xml:space="preserve">ast </w:t>
            </w:r>
            <w:r>
              <w:t>n</w:t>
            </w:r>
            <w:r w:rsidRPr="0090679F">
              <w:t>ame</w:t>
            </w:r>
          </w:p>
        </w:tc>
        <w:tc>
          <w:tcPr>
            <w:tcW w:w="2551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25584E" w:rsidRPr="0090679F" w:rsidRDefault="0025584E" w:rsidP="00761EAD">
            <w:r w:rsidRPr="0090679F">
              <w:t>First</w:t>
            </w:r>
            <w:r>
              <w:t>/other names</w:t>
            </w:r>
          </w:p>
        </w:tc>
        <w:tc>
          <w:tcPr>
            <w:tcW w:w="1560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25584E" w:rsidRPr="0090679F" w:rsidRDefault="000477CB" w:rsidP="00761EAD">
            <w:r>
              <w:t>Gender</w:t>
            </w:r>
            <w:r w:rsidR="0025584E" w:rsidRPr="0090679F">
              <w:t xml:space="preserve"> </w:t>
            </w:r>
            <w:r w:rsidR="0025584E">
              <w:t xml:space="preserve">  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vAlign w:val="center"/>
          </w:tcPr>
          <w:p w:rsidR="0025584E" w:rsidRPr="0090679F" w:rsidRDefault="0025584E" w:rsidP="00761EAD">
            <w:r>
              <w:t>Date of Birth</w:t>
            </w:r>
          </w:p>
        </w:tc>
      </w:tr>
      <w:tr w:rsidR="00153E67" w:rsidRPr="0090679F" w:rsidTr="000477CB">
        <w:trPr>
          <w:trHeight w:val="288"/>
        </w:trPr>
        <w:tc>
          <w:tcPr>
            <w:tcW w:w="3403" w:type="dxa"/>
            <w:gridSpan w:val="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53E67" w:rsidRPr="0090679F" w:rsidRDefault="00153E67" w:rsidP="00761EAD"/>
        </w:tc>
        <w:tc>
          <w:tcPr>
            <w:tcW w:w="2551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53E67" w:rsidRPr="0090679F" w:rsidRDefault="00153E67" w:rsidP="00761EAD"/>
        </w:tc>
        <w:tc>
          <w:tcPr>
            <w:tcW w:w="426" w:type="dxa"/>
            <w:gridSpan w:val="3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153E67" w:rsidRPr="0090679F" w:rsidRDefault="00153E67" w:rsidP="00761EAD"/>
        </w:tc>
        <w:tc>
          <w:tcPr>
            <w:tcW w:w="56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153E67" w:rsidRPr="0090679F" w:rsidRDefault="00153E67" w:rsidP="00761EAD">
            <w:r w:rsidRPr="004E0E37">
              <w:rPr>
                <w:sz w:val="24"/>
              </w:rPr>
              <w:sym w:font="Wingdings" w:char="F071"/>
            </w:r>
            <w:r w:rsidRPr="0090679F">
              <w:t xml:space="preserve"> 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153E67" w:rsidRPr="0090679F" w:rsidRDefault="00153E67" w:rsidP="00761EAD">
            <w:r w:rsidRPr="004E0E37">
              <w:rPr>
                <w:sz w:val="24"/>
              </w:rPr>
              <w:sym w:font="Wingdings" w:char="F071"/>
            </w:r>
            <w:r w:rsidRPr="0090679F">
              <w:t xml:space="preserve"> F</w:t>
            </w:r>
          </w:p>
        </w:tc>
        <w:tc>
          <w:tcPr>
            <w:tcW w:w="1842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53E67" w:rsidRPr="0090679F" w:rsidRDefault="00153E67" w:rsidP="000477CB">
            <w:pPr>
              <w:jc w:val="center"/>
            </w:pPr>
            <w:r w:rsidRPr="0090679F">
              <w:t>/       /</w:t>
            </w:r>
          </w:p>
        </w:tc>
      </w:tr>
      <w:tr w:rsidR="00BE4163" w:rsidRPr="0090679F" w:rsidTr="000477CB">
        <w:trPr>
          <w:trHeight w:val="288"/>
        </w:trPr>
        <w:tc>
          <w:tcPr>
            <w:tcW w:w="5954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BE4163" w:rsidRPr="0090679F" w:rsidRDefault="00BE4163" w:rsidP="00FC7060">
            <w:r>
              <w:t>Address of child</w:t>
            </w:r>
          </w:p>
        </w:tc>
        <w:tc>
          <w:tcPr>
            <w:tcW w:w="1560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BE4163" w:rsidRPr="0090679F" w:rsidRDefault="00BE4163" w:rsidP="00FC7060">
            <w:r>
              <w:t>Post Code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vAlign w:val="center"/>
          </w:tcPr>
          <w:p w:rsidR="00BE4163" w:rsidRPr="0090679F" w:rsidRDefault="00BE4163" w:rsidP="00F72538">
            <w:r>
              <w:t>Tel no</w:t>
            </w:r>
          </w:p>
        </w:tc>
      </w:tr>
      <w:tr w:rsidR="00BE4163" w:rsidRPr="0090679F" w:rsidTr="000477CB">
        <w:trPr>
          <w:trHeight w:val="288"/>
        </w:trPr>
        <w:tc>
          <w:tcPr>
            <w:tcW w:w="5954" w:type="dxa"/>
            <w:gridSpan w:val="9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E4163" w:rsidRPr="0090679F" w:rsidRDefault="00BE4163" w:rsidP="00FC7060"/>
        </w:tc>
        <w:tc>
          <w:tcPr>
            <w:tcW w:w="1560" w:type="dxa"/>
            <w:gridSpan w:val="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E4163" w:rsidRPr="0090679F" w:rsidRDefault="00BE4163" w:rsidP="00FC7060"/>
        </w:tc>
        <w:tc>
          <w:tcPr>
            <w:tcW w:w="1842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E4163" w:rsidRPr="0090679F" w:rsidRDefault="00BE4163" w:rsidP="00FC7060"/>
        </w:tc>
      </w:tr>
      <w:tr w:rsidR="004D79DE" w:rsidRPr="0090679F" w:rsidTr="000477CB">
        <w:trPr>
          <w:trHeight w:val="288"/>
        </w:trPr>
        <w:tc>
          <w:tcPr>
            <w:tcW w:w="3393" w:type="dxa"/>
            <w:gridSpan w:val="4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D79DE" w:rsidRPr="0090679F" w:rsidRDefault="004D79DE" w:rsidP="00761EAD">
            <w:r>
              <w:t>Preferred session:  (please tick one)</w:t>
            </w:r>
          </w:p>
        </w:tc>
        <w:tc>
          <w:tcPr>
            <w:tcW w:w="2552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79DE" w:rsidRPr="0090679F" w:rsidRDefault="004D79DE" w:rsidP="000477CB">
            <w:r w:rsidRPr="004E0E37">
              <w:rPr>
                <w:sz w:val="24"/>
              </w:rPr>
              <w:sym w:font="Wingdings" w:char="F071"/>
            </w:r>
            <w:r w:rsidR="000477CB">
              <w:t xml:space="preserve"> Morning 8</w:t>
            </w:r>
            <w:r>
              <w:t>.</w:t>
            </w:r>
            <w:r w:rsidR="000477CB">
              <w:t>45</w:t>
            </w:r>
            <w:r w:rsidR="009E4B05">
              <w:t>-11.45</w:t>
            </w:r>
            <w:r>
              <w:t>am</w:t>
            </w:r>
          </w:p>
        </w:tc>
        <w:tc>
          <w:tcPr>
            <w:tcW w:w="3411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9E4B05">
            <w:r w:rsidRPr="004E0E37">
              <w:rPr>
                <w:sz w:val="24"/>
              </w:rPr>
              <w:sym w:font="Wingdings" w:char="F071"/>
            </w:r>
            <w:r>
              <w:t xml:space="preserve"> Afternoon 1</w:t>
            </w:r>
            <w:r w:rsidR="000477CB">
              <w:t>2.45</w:t>
            </w:r>
            <w:r w:rsidR="009E4B05">
              <w:t>-3.45</w:t>
            </w:r>
            <w:r>
              <w:t>pm</w:t>
            </w:r>
          </w:p>
        </w:tc>
      </w:tr>
      <w:tr w:rsidR="004D79DE" w:rsidRPr="0090679F" w:rsidTr="000477CB">
        <w:trPr>
          <w:trHeight w:val="142"/>
        </w:trPr>
        <w:tc>
          <w:tcPr>
            <w:tcW w:w="935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:rsidR="004D79DE" w:rsidRDefault="00FE431A" w:rsidP="00761EAD">
            <w:r>
              <w:t xml:space="preserve">Email Address:  </w:t>
            </w:r>
          </w:p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>
            <w:r>
              <w:t xml:space="preserve">Does the child have any special needs that the school should be aware </w:t>
            </w:r>
            <w:proofErr w:type="gramStart"/>
            <w:r w:rsidR="009E4B05">
              <w:t>of</w:t>
            </w:r>
            <w:proofErr w:type="gramEnd"/>
            <w:r w:rsidR="009E4B05">
              <w:t xml:space="preserve">? </w:t>
            </w:r>
            <w:r>
              <w:t>Please describe.</w:t>
            </w:r>
          </w:p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FC7060"/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FC7060"/>
        </w:tc>
      </w:tr>
      <w:tr w:rsidR="004D79DE" w:rsidRPr="0090679F" w:rsidTr="000477CB">
        <w:trPr>
          <w:trHeight w:val="144"/>
        </w:trPr>
        <w:tc>
          <w:tcPr>
            <w:tcW w:w="9356" w:type="dxa"/>
            <w:gridSpan w:val="1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4D79DE" w:rsidRPr="0090679F" w:rsidRDefault="004D79DE" w:rsidP="00FC7060"/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4D79DE" w:rsidRPr="0090679F" w:rsidRDefault="004D79DE" w:rsidP="00AE4E21">
            <w:pPr>
              <w:pStyle w:val="Heading2"/>
            </w:pPr>
            <w:r>
              <w:t>PARENT/GUARDIAN</w:t>
            </w:r>
            <w:r w:rsidRPr="0090679F">
              <w:t xml:space="preserve"> INFORMATION</w:t>
            </w:r>
          </w:p>
        </w:tc>
      </w:tr>
      <w:tr w:rsidR="004D79DE" w:rsidRPr="0090679F" w:rsidTr="000477CB">
        <w:trPr>
          <w:trHeight w:val="142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601460">
            <w:pPr>
              <w:pStyle w:val="Centered"/>
            </w:pPr>
          </w:p>
        </w:tc>
      </w:tr>
      <w:tr w:rsidR="004D79DE" w:rsidRPr="0090679F" w:rsidTr="000477CB">
        <w:trPr>
          <w:trHeight w:val="288"/>
        </w:trPr>
        <w:tc>
          <w:tcPr>
            <w:tcW w:w="4127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FC7060">
            <w:r>
              <w:t>Names of those with parental responsibility</w:t>
            </w:r>
          </w:p>
        </w:tc>
        <w:tc>
          <w:tcPr>
            <w:tcW w:w="5229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FC7060">
            <w:r w:rsidRPr="0090679F">
              <w:t>Address (if different</w:t>
            </w:r>
            <w:r>
              <w:t xml:space="preserve"> from above</w:t>
            </w:r>
            <w:r w:rsidRPr="0090679F">
              <w:t>)</w:t>
            </w:r>
          </w:p>
        </w:tc>
      </w:tr>
      <w:tr w:rsidR="004D79DE" w:rsidRPr="0090679F" w:rsidTr="000477CB">
        <w:trPr>
          <w:trHeight w:val="288"/>
        </w:trPr>
        <w:tc>
          <w:tcPr>
            <w:tcW w:w="41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5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</w:tr>
      <w:tr w:rsidR="004D79DE" w:rsidRPr="0090679F" w:rsidTr="000477CB">
        <w:trPr>
          <w:trHeight w:val="288"/>
        </w:trPr>
        <w:tc>
          <w:tcPr>
            <w:tcW w:w="4127" w:type="dxa"/>
            <w:gridSpan w:val="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FC7060"/>
        </w:tc>
        <w:tc>
          <w:tcPr>
            <w:tcW w:w="5229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FC7060"/>
        </w:tc>
      </w:tr>
      <w:tr w:rsidR="004D79DE" w:rsidRPr="0090679F" w:rsidTr="000477CB">
        <w:trPr>
          <w:trHeight w:val="144"/>
        </w:trPr>
        <w:tc>
          <w:tcPr>
            <w:tcW w:w="9356" w:type="dxa"/>
            <w:gridSpan w:val="1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4D79DE" w:rsidRPr="0090679F" w:rsidRDefault="004D79DE" w:rsidP="00BE4163">
            <w:pPr>
              <w:pStyle w:val="Heading2"/>
            </w:pPr>
            <w:r>
              <w:t>OTHER INFORMATION</w:t>
            </w:r>
          </w:p>
        </w:tc>
      </w:tr>
      <w:tr w:rsidR="004D79DE" w:rsidRPr="0090679F" w:rsidTr="000477CB">
        <w:trPr>
          <w:trHeight w:val="142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761EAD">
            <w:pPr>
              <w:pStyle w:val="Centered"/>
            </w:pPr>
          </w:p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:rsidR="004D79DE" w:rsidRPr="00A603C3" w:rsidRDefault="004D79DE" w:rsidP="00C773AF">
            <w:pPr>
              <w:rPr>
                <w:szCs w:val="16"/>
              </w:rPr>
            </w:pPr>
            <w:r>
              <w:rPr>
                <w:szCs w:val="16"/>
              </w:rPr>
              <w:t>OTHER CHILDREN IN FAMILY</w:t>
            </w:r>
          </w:p>
        </w:tc>
      </w:tr>
      <w:tr w:rsidR="004D79DE" w:rsidRPr="0090679F" w:rsidTr="000477CB">
        <w:trPr>
          <w:trHeight w:val="288"/>
        </w:trPr>
        <w:tc>
          <w:tcPr>
            <w:tcW w:w="4127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AE062F" w:rsidP="00761EAD">
            <w:bookmarkStart w:id="0" w:name="_GoBack" w:colFirst="0" w:colLast="2"/>
            <w:r>
              <w:t xml:space="preserve">     </w:t>
            </w:r>
            <w:r w:rsidR="004D79DE">
              <w:t>Name</w:t>
            </w:r>
          </w:p>
        </w:tc>
        <w:tc>
          <w:tcPr>
            <w:tcW w:w="184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>
            <w:r>
              <w:t>Date of Birth</w:t>
            </w:r>
          </w:p>
        </w:tc>
        <w:tc>
          <w:tcPr>
            <w:tcW w:w="338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>
            <w:r>
              <w:t>School attended</w:t>
            </w:r>
          </w:p>
        </w:tc>
      </w:tr>
      <w:bookmarkEnd w:id="0"/>
      <w:tr w:rsidR="004D79DE" w:rsidRPr="0090679F" w:rsidTr="000477CB">
        <w:trPr>
          <w:trHeight w:val="288"/>
        </w:trPr>
        <w:tc>
          <w:tcPr>
            <w:tcW w:w="4127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184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338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</w:tr>
      <w:tr w:rsidR="008663B1" w:rsidTr="000477CB">
        <w:trPr>
          <w:trHeight w:val="288"/>
        </w:trPr>
        <w:tc>
          <w:tcPr>
            <w:tcW w:w="41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663B1" w:rsidRPr="0090679F" w:rsidRDefault="008663B1" w:rsidP="00761EAD"/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663B1" w:rsidRPr="0090679F" w:rsidRDefault="008663B1" w:rsidP="00761EAD"/>
        </w:tc>
        <w:tc>
          <w:tcPr>
            <w:tcW w:w="338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663B1" w:rsidRPr="0090679F" w:rsidRDefault="008663B1" w:rsidP="00761EAD"/>
        </w:tc>
      </w:tr>
      <w:tr w:rsidR="008663B1" w:rsidTr="000477CB">
        <w:trPr>
          <w:trHeight w:val="288"/>
        </w:trPr>
        <w:tc>
          <w:tcPr>
            <w:tcW w:w="41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663B1" w:rsidRPr="0090679F" w:rsidRDefault="008663B1" w:rsidP="00761EAD"/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663B1" w:rsidRPr="0090679F" w:rsidRDefault="008663B1" w:rsidP="00761EAD"/>
        </w:tc>
        <w:tc>
          <w:tcPr>
            <w:tcW w:w="338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663B1" w:rsidRPr="0090679F" w:rsidRDefault="008663B1" w:rsidP="00761EAD"/>
        </w:tc>
      </w:tr>
      <w:tr w:rsidR="002C04CF" w:rsidTr="000477CB">
        <w:trPr>
          <w:trHeight w:val="288"/>
        </w:trPr>
        <w:tc>
          <w:tcPr>
            <w:tcW w:w="412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C04CF" w:rsidRPr="0090679F" w:rsidRDefault="002C04CF" w:rsidP="00761EAD"/>
        </w:tc>
        <w:tc>
          <w:tcPr>
            <w:tcW w:w="18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C04CF" w:rsidRPr="0090679F" w:rsidRDefault="002C04CF" w:rsidP="00761EAD"/>
        </w:tc>
        <w:tc>
          <w:tcPr>
            <w:tcW w:w="338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C04CF" w:rsidRPr="0090679F" w:rsidRDefault="002C04CF" w:rsidP="00761EAD"/>
        </w:tc>
      </w:tr>
      <w:tr w:rsidR="004D79DE" w:rsidTr="000477CB">
        <w:trPr>
          <w:trHeight w:val="288"/>
        </w:trPr>
        <w:tc>
          <w:tcPr>
            <w:tcW w:w="4127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184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3386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:rsidR="004D79DE" w:rsidRPr="00A603C3" w:rsidRDefault="004D79DE" w:rsidP="00761EAD">
            <w:pPr>
              <w:rPr>
                <w:szCs w:val="16"/>
              </w:rPr>
            </w:pPr>
            <w:r>
              <w:rPr>
                <w:szCs w:val="16"/>
              </w:rPr>
              <w:t>MEDICAL CONTACTS</w:t>
            </w:r>
          </w:p>
        </w:tc>
      </w:tr>
      <w:tr w:rsidR="004D79DE" w:rsidRPr="0090679F" w:rsidTr="000477CB">
        <w:trPr>
          <w:trHeight w:val="288"/>
        </w:trPr>
        <w:tc>
          <w:tcPr>
            <w:tcW w:w="35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AE062F" w:rsidP="0094497C">
            <w:r>
              <w:t xml:space="preserve">     </w:t>
            </w:r>
            <w:r w:rsidR="004D79DE">
              <w:t>Name of family doctor</w:t>
            </w:r>
          </w:p>
        </w:tc>
        <w:tc>
          <w:tcPr>
            <w:tcW w:w="5811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94497C">
            <w:r w:rsidRPr="0090679F">
              <w:t>Address</w:t>
            </w:r>
            <w:r>
              <w:t xml:space="preserve"> of family doctor</w:t>
            </w:r>
          </w:p>
        </w:tc>
      </w:tr>
      <w:tr w:rsidR="004D79DE" w:rsidRPr="0090679F" w:rsidTr="000477CB">
        <w:trPr>
          <w:trHeight w:val="288"/>
        </w:trPr>
        <w:tc>
          <w:tcPr>
            <w:tcW w:w="3545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5811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</w:tr>
      <w:tr w:rsidR="004D79DE" w:rsidRPr="0090679F" w:rsidTr="000477CB">
        <w:trPr>
          <w:trHeight w:val="288"/>
        </w:trPr>
        <w:tc>
          <w:tcPr>
            <w:tcW w:w="35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AE062F" w:rsidP="0094497C">
            <w:r>
              <w:t xml:space="preserve">     </w:t>
            </w:r>
            <w:r w:rsidR="004D79DE">
              <w:t>Name of health visitor</w:t>
            </w:r>
          </w:p>
        </w:tc>
        <w:tc>
          <w:tcPr>
            <w:tcW w:w="5811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94497C">
            <w:r w:rsidRPr="0090679F">
              <w:t>Address</w:t>
            </w:r>
            <w:r>
              <w:t xml:space="preserve"> of health visitor</w:t>
            </w:r>
          </w:p>
        </w:tc>
      </w:tr>
      <w:tr w:rsidR="004D79DE" w:rsidRPr="0090679F" w:rsidTr="000477CB">
        <w:trPr>
          <w:trHeight w:val="288"/>
        </w:trPr>
        <w:tc>
          <w:tcPr>
            <w:tcW w:w="3545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  <w:tc>
          <w:tcPr>
            <w:tcW w:w="5811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761EAD"/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4D79DE" w:rsidRPr="0090679F" w:rsidRDefault="004D79DE" w:rsidP="00D01268">
            <w:pPr>
              <w:pStyle w:val="Heading2"/>
            </w:pPr>
            <w:r w:rsidRPr="0090679F">
              <w:t>IN CASE OF EMERGENCY</w:t>
            </w:r>
          </w:p>
        </w:tc>
      </w:tr>
      <w:tr w:rsidR="0015140E" w:rsidRPr="0090679F" w:rsidTr="000477CB">
        <w:trPr>
          <w:trHeight w:val="142"/>
        </w:trPr>
        <w:tc>
          <w:tcPr>
            <w:tcW w:w="9356" w:type="dxa"/>
            <w:gridSpan w:val="1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5140E" w:rsidRPr="0090679F" w:rsidRDefault="0015140E" w:rsidP="00761EAD">
            <w:pPr>
              <w:pStyle w:val="Centered"/>
            </w:pPr>
          </w:p>
        </w:tc>
      </w:tr>
      <w:tr w:rsidR="004D79DE" w:rsidRPr="0090679F" w:rsidTr="000477CB">
        <w:trPr>
          <w:trHeight w:val="288"/>
        </w:trPr>
        <w:tc>
          <w:tcPr>
            <w:tcW w:w="7514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FC7060">
            <w:r w:rsidRPr="0090679F">
              <w:t xml:space="preserve">Name </w:t>
            </w:r>
            <w:r>
              <w:t xml:space="preserve">and Address </w:t>
            </w:r>
            <w:r w:rsidRPr="0090679F">
              <w:t xml:space="preserve">of </w:t>
            </w:r>
            <w:r>
              <w:t xml:space="preserve">person to be contacted in event of emergency during school hours 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vAlign w:val="center"/>
          </w:tcPr>
          <w:p w:rsidR="004D79DE" w:rsidRPr="0090679F" w:rsidRDefault="004D79DE" w:rsidP="00540106">
            <w:r>
              <w:t>Tel</w:t>
            </w:r>
            <w:r w:rsidRPr="0090679F">
              <w:t xml:space="preserve"> </w:t>
            </w:r>
            <w:r>
              <w:t>n</w:t>
            </w:r>
            <w:r w:rsidRPr="0090679F">
              <w:t>o</w:t>
            </w:r>
          </w:p>
        </w:tc>
      </w:tr>
      <w:tr w:rsidR="004D79DE" w:rsidRPr="0090679F" w:rsidTr="000477CB">
        <w:trPr>
          <w:trHeight w:val="288"/>
        </w:trPr>
        <w:tc>
          <w:tcPr>
            <w:tcW w:w="7514" w:type="dxa"/>
            <w:gridSpan w:val="1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FC7060"/>
        </w:tc>
        <w:tc>
          <w:tcPr>
            <w:tcW w:w="1842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D79DE" w:rsidRPr="0090679F" w:rsidRDefault="004D79DE" w:rsidP="00FC7060"/>
        </w:tc>
      </w:tr>
      <w:tr w:rsidR="000477CB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:rsidR="000A1874" w:rsidRPr="000A1874" w:rsidRDefault="000A1874" w:rsidP="004422B5">
            <w:pPr>
              <w:pStyle w:val="PlainText"/>
              <w:rPr>
                <w:rFonts w:ascii="Tahoma" w:eastAsia="Times New Roman" w:hAnsi="Tahoma" w:cs="Times New Roman"/>
                <w:color w:val="FF0000"/>
                <w:sz w:val="16"/>
                <w:szCs w:val="16"/>
              </w:rPr>
            </w:pPr>
            <w:r w:rsidRPr="000A1874">
              <w:rPr>
                <w:rFonts w:ascii="Tahoma" w:eastAsia="Times New Roman" w:hAnsi="Tahoma" w:cs="Times New Roman"/>
                <w:color w:val="FF0000"/>
                <w:sz w:val="16"/>
                <w:szCs w:val="16"/>
              </w:rPr>
              <w:t>PLEASE NOTE</w:t>
            </w:r>
            <w:r w:rsidR="004422B5">
              <w:rPr>
                <w:rFonts w:ascii="Tahoma" w:eastAsia="Times New Roman" w:hAnsi="Tahoma" w:cs="Times New Roman"/>
                <w:color w:val="FF0000"/>
                <w:sz w:val="16"/>
                <w:szCs w:val="16"/>
              </w:rPr>
              <w:t>:</w:t>
            </w:r>
            <w:r>
              <w:rPr>
                <w:rFonts w:ascii="Tahoma" w:eastAsia="Times New Roman" w:hAnsi="Tahoma" w:cs="Times New Roman"/>
                <w:color w:val="FF0000"/>
                <w:sz w:val="16"/>
                <w:szCs w:val="16"/>
              </w:rPr>
              <w:t xml:space="preserve"> </w:t>
            </w:r>
            <w:r w:rsidR="002B1166" w:rsidRPr="000A1874">
              <w:rPr>
                <w:rFonts w:ascii="Tahoma" w:eastAsia="Times New Roman" w:hAnsi="Tahoma" w:cs="Times New Roman"/>
                <w:color w:val="FF0000"/>
                <w:sz w:val="16"/>
                <w:szCs w:val="16"/>
              </w:rPr>
              <w:t xml:space="preserve">Completing this Admissions Form is not a guarantee of a place in the Nursery School. </w:t>
            </w:r>
            <w:r w:rsidR="004422B5">
              <w:rPr>
                <w:rFonts w:ascii="Tahoma" w:eastAsia="Times New Roman" w:hAnsi="Tahoma" w:cs="Times New Roman"/>
                <w:color w:val="FF0000"/>
                <w:sz w:val="16"/>
                <w:szCs w:val="16"/>
              </w:rPr>
              <w:t>Please see our Admissions Policy.</w:t>
            </w:r>
          </w:p>
        </w:tc>
      </w:tr>
      <w:tr w:rsidR="004D79DE" w:rsidRPr="0090679F" w:rsidTr="000477CB">
        <w:trPr>
          <w:trHeight w:val="288"/>
        </w:trPr>
        <w:tc>
          <w:tcPr>
            <w:tcW w:w="935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:rsidR="004D79DE" w:rsidRPr="004B1E4C" w:rsidRDefault="004D79DE" w:rsidP="00540106">
            <w:pPr>
              <w:pStyle w:val="BodyText"/>
            </w:pPr>
            <w:r>
              <w:t>I hereby certify that the information given on this form is correct</w:t>
            </w:r>
          </w:p>
        </w:tc>
      </w:tr>
      <w:tr w:rsidR="003B420C" w:rsidRPr="0090679F" w:rsidTr="000A1874">
        <w:trPr>
          <w:trHeight w:val="728"/>
        </w:trPr>
        <w:tc>
          <w:tcPr>
            <w:tcW w:w="426" w:type="dxa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B420C" w:rsidRPr="0090679F" w:rsidRDefault="003B420C" w:rsidP="00761EAD"/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3B420C" w:rsidRPr="003B420C" w:rsidRDefault="000477CB" w:rsidP="00761EAD">
            <w:pPr>
              <w:rPr>
                <w:i/>
              </w:rPr>
            </w:pPr>
            <w:r>
              <w:rPr>
                <w:i/>
              </w:rPr>
              <w:t>Signed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3B420C" w:rsidRPr="0090679F" w:rsidRDefault="003B420C" w:rsidP="00761EAD">
            <w:pPr>
              <w:pStyle w:val="Italic"/>
            </w:pPr>
            <w:r>
              <w:t>Date</w:t>
            </w:r>
          </w:p>
        </w:tc>
      </w:tr>
    </w:tbl>
    <w:p w:rsidR="005F6E87" w:rsidRPr="0090679F" w:rsidRDefault="005F6E87" w:rsidP="0090679F"/>
    <w:sectPr w:rsidR="005F6E87" w:rsidRPr="0090679F" w:rsidSect="0025584E">
      <w:pgSz w:w="11907" w:h="16839" w:code="9"/>
      <w:pgMar w:top="879" w:right="1418" w:bottom="73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60"/>
    <w:rsid w:val="000071F7"/>
    <w:rsid w:val="00007807"/>
    <w:rsid w:val="0002798A"/>
    <w:rsid w:val="000406CB"/>
    <w:rsid w:val="000477CB"/>
    <w:rsid w:val="000515BE"/>
    <w:rsid w:val="00054AB6"/>
    <w:rsid w:val="00056747"/>
    <w:rsid w:val="00066CAF"/>
    <w:rsid w:val="0008159E"/>
    <w:rsid w:val="00083002"/>
    <w:rsid w:val="00087B85"/>
    <w:rsid w:val="00095A72"/>
    <w:rsid w:val="000A01F1"/>
    <w:rsid w:val="000A1874"/>
    <w:rsid w:val="000C1163"/>
    <w:rsid w:val="000D2539"/>
    <w:rsid w:val="000F1422"/>
    <w:rsid w:val="000F2DF4"/>
    <w:rsid w:val="000F6783"/>
    <w:rsid w:val="001010DE"/>
    <w:rsid w:val="00120C95"/>
    <w:rsid w:val="00127669"/>
    <w:rsid w:val="0013148F"/>
    <w:rsid w:val="0014663E"/>
    <w:rsid w:val="0015140E"/>
    <w:rsid w:val="00153E67"/>
    <w:rsid w:val="001713E8"/>
    <w:rsid w:val="00176321"/>
    <w:rsid w:val="00180664"/>
    <w:rsid w:val="00192C9C"/>
    <w:rsid w:val="001E15C2"/>
    <w:rsid w:val="002123A6"/>
    <w:rsid w:val="002125EA"/>
    <w:rsid w:val="00250014"/>
    <w:rsid w:val="0025584E"/>
    <w:rsid w:val="0026048E"/>
    <w:rsid w:val="002736B8"/>
    <w:rsid w:val="00275253"/>
    <w:rsid w:val="00275BB5"/>
    <w:rsid w:val="00277CF7"/>
    <w:rsid w:val="00286F6A"/>
    <w:rsid w:val="00291C8C"/>
    <w:rsid w:val="002A1ECE"/>
    <w:rsid w:val="002A2510"/>
    <w:rsid w:val="002B1166"/>
    <w:rsid w:val="002B27FD"/>
    <w:rsid w:val="002B2CE0"/>
    <w:rsid w:val="002B4D1D"/>
    <w:rsid w:val="002C04CF"/>
    <w:rsid w:val="002C10B1"/>
    <w:rsid w:val="002C26AC"/>
    <w:rsid w:val="002D0D1C"/>
    <w:rsid w:val="002D222A"/>
    <w:rsid w:val="003076FD"/>
    <w:rsid w:val="00317005"/>
    <w:rsid w:val="00330D53"/>
    <w:rsid w:val="00335259"/>
    <w:rsid w:val="003816D7"/>
    <w:rsid w:val="003929F1"/>
    <w:rsid w:val="003A1B63"/>
    <w:rsid w:val="003A41A1"/>
    <w:rsid w:val="003B2326"/>
    <w:rsid w:val="003B420C"/>
    <w:rsid w:val="003D7E35"/>
    <w:rsid w:val="003E11D5"/>
    <w:rsid w:val="003E207B"/>
    <w:rsid w:val="0040207F"/>
    <w:rsid w:val="0043103E"/>
    <w:rsid w:val="00437ED0"/>
    <w:rsid w:val="00440CD8"/>
    <w:rsid w:val="004422B5"/>
    <w:rsid w:val="00443837"/>
    <w:rsid w:val="00450F66"/>
    <w:rsid w:val="00461739"/>
    <w:rsid w:val="00467865"/>
    <w:rsid w:val="00482307"/>
    <w:rsid w:val="0048293E"/>
    <w:rsid w:val="0048685F"/>
    <w:rsid w:val="00495456"/>
    <w:rsid w:val="004A1437"/>
    <w:rsid w:val="004A4198"/>
    <w:rsid w:val="004A54EA"/>
    <w:rsid w:val="004B0578"/>
    <w:rsid w:val="004B1E4C"/>
    <w:rsid w:val="004D5AE2"/>
    <w:rsid w:val="004D79DE"/>
    <w:rsid w:val="004E0E37"/>
    <w:rsid w:val="004E34C6"/>
    <w:rsid w:val="004F62AD"/>
    <w:rsid w:val="00501AE8"/>
    <w:rsid w:val="00504B65"/>
    <w:rsid w:val="005114CE"/>
    <w:rsid w:val="00512169"/>
    <w:rsid w:val="0052122B"/>
    <w:rsid w:val="00532E5B"/>
    <w:rsid w:val="00540106"/>
    <w:rsid w:val="005557F6"/>
    <w:rsid w:val="00557182"/>
    <w:rsid w:val="00563778"/>
    <w:rsid w:val="00575316"/>
    <w:rsid w:val="005B4AE2"/>
    <w:rsid w:val="005E120E"/>
    <w:rsid w:val="005E63CC"/>
    <w:rsid w:val="005F6E87"/>
    <w:rsid w:val="00601460"/>
    <w:rsid w:val="00601738"/>
    <w:rsid w:val="00613129"/>
    <w:rsid w:val="00617C65"/>
    <w:rsid w:val="006D2635"/>
    <w:rsid w:val="006D5C6F"/>
    <w:rsid w:val="006D779C"/>
    <w:rsid w:val="006E4F63"/>
    <w:rsid w:val="006E729E"/>
    <w:rsid w:val="007216C5"/>
    <w:rsid w:val="007602AC"/>
    <w:rsid w:val="00761EAD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41645"/>
    <w:rsid w:val="008424A6"/>
    <w:rsid w:val="00852560"/>
    <w:rsid w:val="00852EC6"/>
    <w:rsid w:val="008616DF"/>
    <w:rsid w:val="008663B1"/>
    <w:rsid w:val="0088782D"/>
    <w:rsid w:val="00894111"/>
    <w:rsid w:val="008B7081"/>
    <w:rsid w:val="008E30D6"/>
    <w:rsid w:val="008E72CF"/>
    <w:rsid w:val="00902964"/>
    <w:rsid w:val="0090439A"/>
    <w:rsid w:val="0090679F"/>
    <w:rsid w:val="009309C4"/>
    <w:rsid w:val="00931961"/>
    <w:rsid w:val="00937437"/>
    <w:rsid w:val="0094497C"/>
    <w:rsid w:val="0094790F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9E4B05"/>
    <w:rsid w:val="009E6561"/>
    <w:rsid w:val="00A211B2"/>
    <w:rsid w:val="00A23C5E"/>
    <w:rsid w:val="00A26B10"/>
    <w:rsid w:val="00A2727E"/>
    <w:rsid w:val="00A35524"/>
    <w:rsid w:val="00A603C3"/>
    <w:rsid w:val="00A74F99"/>
    <w:rsid w:val="00A82BA3"/>
    <w:rsid w:val="00A8747B"/>
    <w:rsid w:val="00A92012"/>
    <w:rsid w:val="00A93FD1"/>
    <w:rsid w:val="00A94ACC"/>
    <w:rsid w:val="00AE062F"/>
    <w:rsid w:val="00AE2900"/>
    <w:rsid w:val="00AE4E21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65924"/>
    <w:rsid w:val="00B77CB0"/>
    <w:rsid w:val="00B821AB"/>
    <w:rsid w:val="00B90EC2"/>
    <w:rsid w:val="00BA268F"/>
    <w:rsid w:val="00BE1480"/>
    <w:rsid w:val="00BE4163"/>
    <w:rsid w:val="00BF202B"/>
    <w:rsid w:val="00C079CA"/>
    <w:rsid w:val="00C102E4"/>
    <w:rsid w:val="00C133F3"/>
    <w:rsid w:val="00C255F7"/>
    <w:rsid w:val="00C32E5F"/>
    <w:rsid w:val="00C67741"/>
    <w:rsid w:val="00C70E44"/>
    <w:rsid w:val="00C74647"/>
    <w:rsid w:val="00C76039"/>
    <w:rsid w:val="00C76480"/>
    <w:rsid w:val="00C773AF"/>
    <w:rsid w:val="00C92FD6"/>
    <w:rsid w:val="00C93D0E"/>
    <w:rsid w:val="00CC6598"/>
    <w:rsid w:val="00CC6BB1"/>
    <w:rsid w:val="00CD272D"/>
    <w:rsid w:val="00D01268"/>
    <w:rsid w:val="00D14E73"/>
    <w:rsid w:val="00D6155E"/>
    <w:rsid w:val="00D85DF2"/>
    <w:rsid w:val="00DC47A2"/>
    <w:rsid w:val="00DE1551"/>
    <w:rsid w:val="00DE7FB7"/>
    <w:rsid w:val="00E03965"/>
    <w:rsid w:val="00E03E1F"/>
    <w:rsid w:val="00E20DDA"/>
    <w:rsid w:val="00E32A8B"/>
    <w:rsid w:val="00E36054"/>
    <w:rsid w:val="00E37E7B"/>
    <w:rsid w:val="00E46E04"/>
    <w:rsid w:val="00E87396"/>
    <w:rsid w:val="00EB5307"/>
    <w:rsid w:val="00EC42A3"/>
    <w:rsid w:val="00EF7F81"/>
    <w:rsid w:val="00F03FC7"/>
    <w:rsid w:val="00F07933"/>
    <w:rsid w:val="00F231C0"/>
    <w:rsid w:val="00F47A06"/>
    <w:rsid w:val="00F620AD"/>
    <w:rsid w:val="00F72538"/>
    <w:rsid w:val="00F75EBB"/>
    <w:rsid w:val="00F83033"/>
    <w:rsid w:val="00F939AB"/>
    <w:rsid w:val="00F94890"/>
    <w:rsid w:val="00F966AA"/>
    <w:rsid w:val="00FA0453"/>
    <w:rsid w:val="00FA6E56"/>
    <w:rsid w:val="00FB538F"/>
    <w:rsid w:val="00FC0ABB"/>
    <w:rsid w:val="00FC3071"/>
    <w:rsid w:val="00FC7060"/>
    <w:rsid w:val="00FD5902"/>
    <w:rsid w:val="00FE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43481"/>
  <w15:docId w15:val="{E7129925-84DE-4E3B-A57F-02A8C5EC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PlainText">
    <w:name w:val="Plain Text"/>
    <w:basedOn w:val="Normal"/>
    <w:link w:val="PlainTextChar"/>
    <w:uiPriority w:val="99"/>
    <w:unhideWhenUsed/>
    <w:rsid w:val="002B1166"/>
    <w:rPr>
      <w:rFonts w:ascii="Calibri" w:eastAsia="Calibri" w:hAnsi="Calibri" w:cs="Consolas"/>
      <w:sz w:val="22"/>
      <w:szCs w:val="21"/>
    </w:rPr>
  </w:style>
  <w:style w:type="paragraph" w:styleId="BodyText">
    <w:name w:val="Body Text"/>
    <w:basedOn w:val="Normal"/>
    <w:rsid w:val="004B1E4C"/>
    <w:pPr>
      <w:spacing w:before="60"/>
    </w:pPr>
  </w:style>
  <w:style w:type="character" w:customStyle="1" w:styleId="PlainTextChar">
    <w:name w:val="Plain Text Char"/>
    <w:link w:val="PlainText"/>
    <w:uiPriority w:val="99"/>
    <w:rsid w:val="002B1166"/>
    <w:rPr>
      <w:rFonts w:ascii="Calibri" w:eastAsia="Calibri" w:hAnsi="Calibri" w:cs="Consolas"/>
      <w:sz w:val="22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.uk/imgres?imgurl=http://www.htc.uhi.ac.uk/IIP.gif&amp;imgrefurl=http://www.htc.uhi.ac.uk/lc-fac.htm&amp;usg=__b0PQL4c5jg9qtNXCu20VE2cJJ-Y=&amp;h=109&amp;w=146&amp;sz=2&amp;hl=en&amp;start=59&amp;um=1&amp;tbnid=_t1AeeZ8HFtFgM:&amp;tbnh=71&amp;tbnw=95&amp;prev=/images?q%3Dinvestors%2Bin%2Bpeople%2Blogo%26start%3D54%26ndsp%3D18%26um%3D1%26hl%3Den%26lr%3D%26rlz%3D1W1GGIT_en%26sa%3D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google.co.uk/imgres?imgurl=http://www.godwinjunior.org.uk/wp-content/uploads/2007/06/quality-mark-2.jpg&amp;imgrefurl=http://www.godwinjunior.org.uk/?page_id%3D29&amp;usg=__3G7F9p9X9s2rpzfYU_qsPnmXnmc=&amp;h=560&amp;w=433&amp;sz=38&amp;hl=en&amp;start=2&amp;um=1&amp;tbnid=Fztb7dGR2fJFtM:&amp;tbnh=133&amp;tbnw=103&amp;prev=/images?q%3Dbasic%2Bskills%2Bquality%2Bmark%2Blogo%26um%3D1%26hl%3Den%26lr%3D%26rlz%3D1W1GGIT_en" TargetMode="External"/><Relationship Id="rId11" Type="http://schemas.openxmlformats.org/officeDocument/2006/relationships/image" Target="media/image30.jpeg"/><Relationship Id="rId5" Type="http://schemas.openxmlformats.org/officeDocument/2006/relationships/image" Target="media/image1.png"/><Relationship Id="rId10" Type="http://schemas.openxmlformats.org/officeDocument/2006/relationships/hyperlink" Target="http://images.google.co.uk/imgres?imgurl=http://www.htc.uhi.ac.uk/IIP.gif&amp;imgrefurl=http://www.htc.uhi.ac.uk/lc-fac.htm&amp;usg=__b0PQL4c5jg9qtNXCu20VE2cJJ-Y=&amp;h=109&amp;w=146&amp;sz=2&amp;hl=en&amp;start=59&amp;um=1&amp;tbnid=_t1AeeZ8HFtFgM:&amp;tbnh=71&amp;tbnw=95&amp;prev=/images?q%3Dinvestors%2Bin%2Bpeople%2Blogo%26start%3D54%26ndsp%3D18%26um%3D1%26hl%3Den%26lr%3D%26rlz%3D1W1GGIT_en%26sa%3D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co\Documents\Business\Toco%20Group\Customers\Grosvenor%20Nursery\Documents\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Registration form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1171</CharactersWithSpaces>
  <SharedDoc>false</SharedDoc>
  <HLinks>
    <vt:vector size="12" baseType="variant">
      <vt:variant>
        <vt:i4>1704039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.uk/imgres?imgurl=http://www.htc.uhi.ac.uk/IIP.gif&amp;imgrefurl=http://www.htc.uhi.ac.uk/lc-fac.htm&amp;usg=__b0PQL4c5jg9qtNXCu20VE2cJJ-Y=&amp;h=109&amp;w=146&amp;sz=2&amp;hl=en&amp;start=59&amp;um=1&amp;tbnid=_t1AeeZ8HFtFgM:&amp;tbnh=71&amp;tbnw=95&amp;prev=/images%3Fq%3Dinvestors%2Bin%2Bpeople%2Blogo%26start%3D54%26ndsp%3D18%26um%3D1%26hl%3Den%26lr%3D%26rlz%3D1W1GGIT_en%26sa%3DN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.uk/imgres?imgurl=http://www.godwinjunior.org.uk/wp-content/uploads/2007/06/quality-mark-2.jpg&amp;imgrefurl=http://www.godwinjunior.org.uk/%3Fpage_id%3D29&amp;usg=__3G7F9p9X9s2rpzfYU_qsPnmXnmc=&amp;h=560&amp;w=433&amp;sz=38&amp;hl=en&amp;start=2&amp;um=1&amp;tbnid=Fztb7dGR2fJFtM:&amp;tbnh=133&amp;tbnw=103&amp;prev=/images%3Fq%3Dbasic%2Bskills%2Bquality%2Bmark%2Blogo%26um%3D1%26hl%3Den%26lr%3D%26rlz%3D1W1GGIT_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Agency</dc:creator>
  <cp:lastModifiedBy>Angela Ryder</cp:lastModifiedBy>
  <cp:revision>2</cp:revision>
  <cp:lastPrinted>2009-02-12T10:04:00Z</cp:lastPrinted>
  <dcterms:created xsi:type="dcterms:W3CDTF">2024-03-06T13:13:00Z</dcterms:created>
  <dcterms:modified xsi:type="dcterms:W3CDTF">2024-03-06T13:13:00Z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